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3A26B1" w14:textId="6F2E58EA" w:rsidR="001C458F" w:rsidRDefault="005458D2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8D76C9E" wp14:editId="2F3A6B2D">
            <wp:simplePos x="0" y="0"/>
            <wp:positionH relativeFrom="column">
              <wp:posOffset>99060</wp:posOffset>
            </wp:positionH>
            <wp:positionV relativeFrom="paragraph">
              <wp:posOffset>48260</wp:posOffset>
            </wp:positionV>
            <wp:extent cx="5535930" cy="922655"/>
            <wp:effectExtent l="0" t="0" r="0" b="0"/>
            <wp:wrapTight wrapText="bothSides">
              <wp:wrapPolygon edited="0">
                <wp:start x="0" y="0"/>
                <wp:lineTo x="0" y="20961"/>
                <wp:lineTo x="21555" y="20961"/>
                <wp:lineTo x="21555" y="0"/>
                <wp:lineTo x="0" y="0"/>
              </wp:wrapPolygon>
            </wp:wrapTight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922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B3016" w14:textId="77777777" w:rsidR="001C458F" w:rsidRDefault="001C458F">
      <w:pPr>
        <w:rPr>
          <w:sz w:val="22"/>
        </w:rPr>
      </w:pPr>
    </w:p>
    <w:p w14:paraId="51A0A963" w14:textId="77777777" w:rsidR="001C458F" w:rsidRDefault="001C458F">
      <w:pPr>
        <w:pStyle w:val="Lgende1"/>
      </w:pPr>
      <w:r>
        <w:rPr>
          <w:rFonts w:ascii="Arial" w:hAnsi="Arial" w:cs="Arial"/>
          <w:sz w:val="20"/>
        </w:rPr>
        <w:t xml:space="preserve">CGT Educ’Action </w:t>
      </w:r>
    </w:p>
    <w:p w14:paraId="1B8F1C4D" w14:textId="77777777" w:rsidR="001C458F" w:rsidRDefault="001C458F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DATE.......</w:t>
      </w:r>
    </w:p>
    <w:p w14:paraId="5C3D6793" w14:textId="77777777" w:rsidR="001C458F" w:rsidRDefault="001C458F">
      <w:r>
        <w:t>Académie de Nantes</w:t>
      </w:r>
    </w:p>
    <w:p w14:paraId="3ABB55AF" w14:textId="77777777" w:rsidR="001C458F" w:rsidRDefault="001C458F"/>
    <w:p w14:paraId="3FD2E7E7" w14:textId="77777777" w:rsidR="001C458F" w:rsidRDefault="001C458F"/>
    <w:p w14:paraId="19174DC8" w14:textId="77777777" w:rsidR="001C458F" w:rsidRDefault="001C458F"/>
    <w:p w14:paraId="2E0FA25C" w14:textId="77777777" w:rsidR="001C458F" w:rsidRDefault="001C45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 </w:t>
      </w:r>
    </w:p>
    <w:p w14:paraId="28D47FCF" w14:textId="77777777" w:rsidR="001C458F" w:rsidRDefault="001C458F">
      <w:pPr>
        <w:numPr>
          <w:ilvl w:val="8"/>
          <w:numId w:val="2"/>
        </w:numPr>
        <w:jc w:val="right"/>
      </w:pPr>
      <w:r>
        <w:t xml:space="preserve">Le chef d'établissement/ </w:t>
      </w:r>
    </w:p>
    <w:p w14:paraId="7B38009C" w14:textId="77777777" w:rsidR="001C458F" w:rsidRDefault="001C458F">
      <w:pPr>
        <w:jc w:val="right"/>
      </w:pPr>
      <w:r>
        <w:t>M.Le Secrétaire Général / Directeurs des Ressources Humaines....</w:t>
      </w:r>
    </w:p>
    <w:p w14:paraId="2E7C6DC3" w14:textId="77777777" w:rsidR="001C458F" w:rsidRDefault="001C458F"/>
    <w:p w14:paraId="768BACE0" w14:textId="77777777" w:rsidR="001C458F" w:rsidRDefault="001C458F">
      <w:pPr>
        <w:jc w:val="both"/>
      </w:pPr>
    </w:p>
    <w:p w14:paraId="677401D0" w14:textId="77777777" w:rsidR="001C458F" w:rsidRDefault="001C458F">
      <w:pPr>
        <w:jc w:val="both"/>
      </w:pPr>
      <w:r>
        <w:t xml:space="preserve">Heure d’information syndicale ; </w:t>
      </w:r>
    </w:p>
    <w:p w14:paraId="68766CE4" w14:textId="77777777" w:rsidR="001C458F" w:rsidRDefault="001C458F">
      <w:pPr>
        <w:jc w:val="both"/>
      </w:pPr>
    </w:p>
    <w:p w14:paraId="223C48FD" w14:textId="77777777" w:rsidR="001C458F" w:rsidRDefault="001C458F">
      <w:pPr>
        <w:jc w:val="both"/>
      </w:pPr>
    </w:p>
    <w:p w14:paraId="7DC8C36F" w14:textId="77777777" w:rsidR="001C458F" w:rsidRDefault="001C458F">
      <w:pPr>
        <w:jc w:val="both"/>
      </w:pPr>
    </w:p>
    <w:p w14:paraId="19FE7C00" w14:textId="77777777" w:rsidR="001C458F" w:rsidRDefault="001C458F">
      <w:pPr>
        <w:jc w:val="both"/>
      </w:pPr>
      <w:r>
        <w:tab/>
        <w:t>Dans le cadre de l’heure d’information syndicale mensuelle prise sur le temps de travail,</w:t>
      </w:r>
    </w:p>
    <w:p w14:paraId="52E7DD72" w14:textId="4295D85E" w:rsidR="001C458F" w:rsidRDefault="001C458F">
      <w:pPr>
        <w:jc w:val="both"/>
      </w:pPr>
      <w:r>
        <w:tab/>
        <w:t>J’ai l’honneur de solliciter l’autorisation de réunir les personnels de notre établissement (enseignants, personnels d'éducation, AED, AE</w:t>
      </w:r>
      <w:r w:rsidR="00065F4B">
        <w:t>S</w:t>
      </w:r>
      <w:r>
        <w:t xml:space="preserve">H, administratifs, agents de service, de laboratoire, santé et social), conformément </w:t>
      </w:r>
      <w:r w:rsidR="00065F4B">
        <w:t xml:space="preserve">à l’article R21-4 du code de la fonction publique </w:t>
      </w:r>
      <w:r>
        <w:t>relatif à l’exercice du droit syndical dans la fonction publique.</w:t>
      </w:r>
    </w:p>
    <w:p w14:paraId="24274944" w14:textId="77777777" w:rsidR="001C458F" w:rsidRDefault="001C458F">
      <w:pPr>
        <w:jc w:val="both"/>
      </w:pPr>
    </w:p>
    <w:p w14:paraId="123269EE" w14:textId="099A53AF" w:rsidR="001C458F" w:rsidRDefault="001C458F">
      <w:pPr>
        <w:jc w:val="both"/>
      </w:pPr>
      <w:r>
        <w:tab/>
      </w:r>
      <w:r>
        <w:tab/>
        <w:t>La réunion se déroulera le................................ :</w:t>
      </w:r>
    </w:p>
    <w:p w14:paraId="33169A17" w14:textId="77777777" w:rsidR="001C458F" w:rsidRDefault="001C458F">
      <w:pPr>
        <w:numPr>
          <w:ilvl w:val="0"/>
          <w:numId w:val="1"/>
        </w:numPr>
        <w:jc w:val="both"/>
      </w:pPr>
      <w:r>
        <w:t>sur le site …............salle ….................de …...H à …...........H</w:t>
      </w:r>
    </w:p>
    <w:p w14:paraId="05223AE7" w14:textId="77777777" w:rsidR="001C458F" w:rsidRDefault="001C458F">
      <w:pPr>
        <w:jc w:val="both"/>
      </w:pPr>
    </w:p>
    <w:p w14:paraId="0D3A5B88" w14:textId="77777777" w:rsidR="001C458F" w:rsidRDefault="001C458F">
      <w:pPr>
        <w:jc w:val="both"/>
      </w:pPr>
      <w:r>
        <w:t xml:space="preserve"> </w:t>
      </w:r>
    </w:p>
    <w:p w14:paraId="12D618F2" w14:textId="77777777" w:rsidR="001C458F" w:rsidRDefault="001C458F">
      <w:pPr>
        <w:jc w:val="both"/>
      </w:pPr>
    </w:p>
    <w:p w14:paraId="3A87B9A8" w14:textId="77777777" w:rsidR="001C458F" w:rsidRDefault="001C458F">
      <w:pPr>
        <w:jc w:val="both"/>
      </w:pPr>
      <w:r>
        <w:tab/>
        <w:t>A cette fin, je vous remercie de mettre une salle à disposition</w:t>
      </w:r>
    </w:p>
    <w:p w14:paraId="03EA2F49" w14:textId="77777777" w:rsidR="001C458F" w:rsidRDefault="001C458F">
      <w:pPr>
        <w:jc w:val="both"/>
      </w:pPr>
    </w:p>
    <w:p w14:paraId="4A24C169" w14:textId="77777777" w:rsidR="001C458F" w:rsidRDefault="001C458F">
      <w:pPr>
        <w:jc w:val="both"/>
      </w:pPr>
      <w:r>
        <w:tab/>
        <w:t>Je vous prie d’agréer, l’expression de mes sentiments respectueux.</w:t>
      </w:r>
    </w:p>
    <w:p w14:paraId="7F1CB454" w14:textId="77777777" w:rsidR="001C458F" w:rsidRDefault="001C458F"/>
    <w:p w14:paraId="0B3EFCE5" w14:textId="77777777" w:rsidR="001C458F" w:rsidRDefault="001C458F"/>
    <w:p w14:paraId="0A7892C5" w14:textId="77777777" w:rsidR="001C458F" w:rsidRDefault="001C45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Pour la section, le délégué</w:t>
      </w:r>
    </w:p>
    <w:p w14:paraId="4EA33E2C" w14:textId="77777777" w:rsidR="001C458F" w:rsidRDefault="001C45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XXXXXXXXX</w:t>
      </w:r>
    </w:p>
    <w:p w14:paraId="6794F712" w14:textId="77777777" w:rsidR="001C458F" w:rsidRDefault="001C458F"/>
    <w:sectPr w:rsidR="001C458F">
      <w:pgSz w:w="11906" w:h="16838"/>
      <w:pgMar w:top="1417" w:right="1417" w:bottom="856" w:left="1417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21088653">
    <w:abstractNumId w:val="0"/>
  </w:num>
  <w:num w:numId="2" w16cid:durableId="1975451693">
    <w:abstractNumId w:val="1"/>
  </w:num>
  <w:num w:numId="3" w16cid:durableId="1956130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C3"/>
    <w:rsid w:val="00045FC3"/>
    <w:rsid w:val="00065F4B"/>
    <w:rsid w:val="001C458F"/>
    <w:rsid w:val="005458D2"/>
    <w:rsid w:val="00B6145B"/>
    <w:rsid w:val="00E4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8AFBA47"/>
  <w15:chartTrackingRefBased/>
  <w15:docId w15:val="{EA9BCCF5-1F57-46E0-B6E6-6A28DE6C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1">
    <w:name w:val="Police par défaut1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Lucida Sans"/>
    </w:rPr>
  </w:style>
  <w:style w:type="paragraph" w:customStyle="1" w:styleId="Lgende1">
    <w:name w:val="Légende1"/>
    <w:basedOn w:val="Normal"/>
    <w:next w:val="Normal"/>
    <w:pPr>
      <w:overflowPunct w:val="0"/>
      <w:autoSpaceDE w:val="0"/>
      <w:textAlignment w:val="baseline"/>
    </w:pPr>
    <w:rPr>
      <w:b/>
      <w:sz w:val="32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Contenudetableau">
    <w:name w:val="Contenu de tableau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SGPEN-CGT/SNASUB-FSU</vt:lpstr>
    </vt:vector>
  </TitlesOfParts>
  <Company>Microsoft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SGPEN-CGT/SNASUB-FSU</dc:title>
  <dc:subject/>
  <dc:creator>rectorat de nantes</dc:creator>
  <cp:keywords/>
  <cp:lastModifiedBy>Corentin Morinière</cp:lastModifiedBy>
  <cp:revision>2</cp:revision>
  <cp:lastPrinted>2017-08-31T06:37:00Z</cp:lastPrinted>
  <dcterms:created xsi:type="dcterms:W3CDTF">2025-08-26T14:03:00Z</dcterms:created>
  <dcterms:modified xsi:type="dcterms:W3CDTF">2025-08-26T14:03:00Z</dcterms:modified>
</cp:coreProperties>
</file>